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Vmock Inc. -->
  <w:body>
    <w:p>
      <w:pPr>
        <w:pBdr>
          <w:top w:val="none" w:sz="0" w:space="0" w:color="auto"/>
          <w:left w:val="none" w:sz="0" w:space="0" w:color="auto"/>
          <w:bottom w:val="single" w:sz="6" w:space="0" w:color="FFFFFF"/>
          <w:right w:val="none" w:sz="0" w:space="0" w:color="auto"/>
        </w:pBdr>
        <w:spacing w:before="0" w:line="200" w:lineRule="atLeast"/>
        <w:ind w:left="0" w:right="0"/>
        <w:jc w:val="center"/>
        <w:rPr>
          <w:rFonts w:ascii="Calibri" w:eastAsia="Calibri" w:hAnsi="Calibri" w:cs="Calibri"/>
          <w:spacing w:val="0"/>
          <w:sz w:val="20"/>
          <w:szCs w:val="20"/>
        </w:rPr>
      </w:pPr>
      <w:bookmarkStart w:id="0" w:name="personal_information-info-name"/>
      <w:r>
        <w:rPr>
          <w:rFonts w:ascii="Calibri" w:eastAsia="Calibri" w:hAnsi="Calibri" w:cs="Calibri"/>
          <w:b/>
          <w:bCs/>
          <w:caps/>
          <w:spacing w:val="0"/>
          <w:sz w:val="28"/>
          <w:szCs w:val="28"/>
        </w:rPr>
        <w:t>LUKE OLSEN</w:t>
      </w:r>
      <w:bookmarkEnd w:id="0"/>
    </w:p>
    <w:p>
      <w:pPr>
        <w:pBdr>
          <w:top w:val="none" w:sz="0" w:space="0" w:color="auto"/>
          <w:left w:val="none" w:sz="0" w:space="0" w:color="auto"/>
          <w:bottom w:val="single" w:sz="6" w:space="0" w:color="FFFFFF"/>
          <w:right w:val="none" w:sz="0" w:space="0" w:color="auto"/>
        </w:pBdr>
        <w:spacing w:line="200" w:lineRule="atLeast"/>
        <w:ind w:left="0" w:right="0"/>
        <w:jc w:val="center"/>
        <w:rPr>
          <w:rFonts w:ascii="Calibri" w:eastAsia="Calibri" w:hAnsi="Calibri" w:cs="Calibri"/>
          <w:spacing w:val="0"/>
          <w:sz w:val="20"/>
          <w:szCs w:val="20"/>
        </w:rPr>
      </w:pPr>
      <w:bookmarkStart w:id="1" w:name="personal_information-info-email"/>
      <w:bookmarkEnd w:id="1"/>
      <w:hyperlink r:id="rId4" w:history="1">
        <w:r>
          <w:rPr>
            <w:rFonts w:ascii="Calibri" w:eastAsia="Calibri" w:hAnsi="Calibri" w:cs="Calibri"/>
            <w:b w:val="0"/>
            <w:bCs w:val="0"/>
            <w:color w:val="000000"/>
            <w:spacing w:val="0"/>
            <w:sz w:val="20"/>
            <w:szCs w:val="20"/>
          </w:rPr>
          <w:t>lolsen2242@gmail.com</w:t>
        </w:r>
      </w:hyperlink>
      <w:r>
        <w:rPr>
          <w:rFonts w:ascii="Calibri" w:eastAsia="Calibri" w:hAnsi="Calibri" w:cs="Calibri"/>
          <w:b w:val="0"/>
          <w:bCs w:val="0"/>
          <w:spacing w:val="0"/>
          <w:sz w:val="20"/>
          <w:szCs w:val="20"/>
        </w:rPr>
        <w:t> </w:t>
      </w:r>
      <w:r>
        <w:rPr>
          <w:rStyle w:val="fs13"/>
          <w:rFonts w:ascii="Calibri" w:eastAsia="Calibri" w:hAnsi="Calibri" w:cs="Calibri"/>
          <w:b w:val="0"/>
          <w:bCs w:val="0"/>
          <w:color w:val="000000"/>
          <w:spacing w:val="0"/>
          <w:sz w:val="20"/>
          <w:szCs w:val="20"/>
        </w:rPr>
        <w:t>• </w:t>
      </w:r>
      <w:bookmarkStart w:id="2" w:name="personal_information-info-phone"/>
      <w:r>
        <w:rPr>
          <w:rFonts w:ascii="Calibri" w:eastAsia="Calibri" w:hAnsi="Calibri" w:cs="Calibri"/>
          <w:b w:val="0"/>
          <w:bCs w:val="0"/>
          <w:spacing w:val="0"/>
          <w:sz w:val="20"/>
          <w:szCs w:val="20"/>
        </w:rPr>
        <w:t>208</w:t>
      </w:r>
      <w:r>
        <w:rPr>
          <w:rFonts w:ascii="Calibri" w:eastAsia="Calibri" w:hAnsi="Calibri" w:cs="Calibri"/>
          <w:b w:val="0"/>
          <w:bCs w:val="0"/>
          <w:spacing w:val="0"/>
          <w:sz w:val="20"/>
          <w:szCs w:val="20"/>
        </w:rPr>
        <w:noBreakHyphen/>
        <w:t>230</w:t>
      </w:r>
      <w:r>
        <w:rPr>
          <w:rFonts w:ascii="Calibri" w:eastAsia="Calibri" w:hAnsi="Calibri" w:cs="Calibri"/>
          <w:b w:val="0"/>
          <w:bCs w:val="0"/>
          <w:spacing w:val="0"/>
          <w:sz w:val="20"/>
          <w:szCs w:val="20"/>
        </w:rPr>
        <w:noBreakHyphen/>
        <w:t>7515</w:t>
      </w:r>
      <w:r>
        <w:rPr>
          <w:rFonts w:ascii="Calibri" w:eastAsia="Calibri" w:hAnsi="Calibri" w:cs="Calibri"/>
          <w:b w:val="0"/>
          <w:bCs w:val="0"/>
          <w:spacing w:val="0"/>
          <w:sz w:val="20"/>
          <w:szCs w:val="20"/>
        </w:rPr>
        <w:t> </w:t>
      </w:r>
      <w:r>
        <w:rPr>
          <w:rStyle w:val="fs13"/>
          <w:rFonts w:ascii="Calibri" w:eastAsia="Calibri" w:hAnsi="Calibri" w:cs="Calibri"/>
          <w:b w:val="0"/>
          <w:bCs w:val="0"/>
          <w:color w:val="000000"/>
          <w:spacing w:val="0"/>
          <w:sz w:val="20"/>
          <w:szCs w:val="20"/>
        </w:rPr>
        <w:t>• </w:t>
      </w:r>
      <w:bookmarkEnd w:id="2"/>
      <w:bookmarkStart w:id="3" w:name="personal_information-info-address"/>
      <w:r>
        <w:rPr>
          <w:rFonts w:ascii="Calibri" w:eastAsia="Calibri" w:hAnsi="Calibri" w:cs="Calibri"/>
          <w:b w:val="0"/>
          <w:bCs w:val="0"/>
          <w:spacing w:val="0"/>
          <w:sz w:val="20"/>
          <w:szCs w:val="20"/>
        </w:rPr>
        <w:t>Caldwell, ID</w:t>
      </w:r>
      <w:bookmarkEnd w:id="3"/>
    </w:p>
    <w:p>
      <w:pPr>
        <w:ind w:left="0" w:right="0"/>
        <w:rPr>
          <w:rFonts w:ascii="Calibri" w:eastAsia="Calibri" w:hAnsi="Calibri" w:cs="Calibri"/>
          <w:spacing w:val="0"/>
          <w:sz w:val="20"/>
          <w:szCs w:val="20"/>
        </w:rPr>
      </w:pPr>
    </w:p>
    <w:p>
      <w:pPr>
        <w:pBdr>
          <w:top w:val="none" w:sz="0" w:space="0" w:color="auto"/>
          <w:left w:val="none" w:sz="0" w:space="0" w:color="auto"/>
          <w:bottom w:val="single" w:sz="6" w:space="6" w:color="000000"/>
          <w:right w:val="none" w:sz="0" w:space="0" w:color="auto"/>
        </w:pBdr>
        <w:spacing w:before="0" w:line="220" w:lineRule="atLeast"/>
        <w:ind w:left="0" w:right="0"/>
        <w:jc w:val="left"/>
        <w:rPr>
          <w:rFonts w:ascii="Calibri" w:eastAsia="Calibri" w:hAnsi="Calibri" w:cs="Calibri"/>
          <w:b/>
          <w:bCs/>
          <w:caps/>
          <w:spacing w:val="0"/>
          <w:sz w:val="22"/>
          <w:szCs w:val="22"/>
        </w:rPr>
      </w:pPr>
      <w:bookmarkStart w:id="4" w:name="312936896243815"/>
      <w:r>
        <w:rPr>
          <w:rFonts w:ascii="Calibri" w:eastAsia="Calibri" w:hAnsi="Calibri" w:cs="Calibri"/>
          <w:b/>
          <w:bCs/>
          <w:caps/>
          <w:spacing w:val="0"/>
          <w:sz w:val="22"/>
          <w:szCs w:val="22"/>
        </w:rPr>
        <w:t>objective</w:t>
      </w:r>
      <w:bookmarkEnd w:id="4"/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 w:line="200" w:lineRule="atLeast"/>
        <w:ind w:left="0" w:right="0" w:firstLine="0"/>
        <w:jc w:val="left"/>
        <w:rPr>
          <w:rFonts w:ascii="Calibri" w:eastAsia="Calibri" w:hAnsi="Calibri" w:cs="Calibri"/>
          <w:spacing w:val="0"/>
          <w:sz w:val="20"/>
          <w:szCs w:val="20"/>
        </w:rPr>
      </w:pPr>
      <w:bookmarkStart w:id="5" w:name="div_14"/>
      <w:r>
        <w:rPr>
          <w:rFonts w:ascii="Calibri" w:eastAsia="Calibri" w:hAnsi="Calibri" w:cs="Calibri"/>
          <w:spacing w:val="0"/>
          <w:sz w:val="20"/>
          <w:szCs w:val="20"/>
        </w:rPr>
        <w:t>Entry-level candidate seeking a Sales Support position at Fastenal's ID017 In-Plant Store (Simplot Caldwell). Brings strong discipline, reliability, and customer-service experience from full-time missionary service. Beginning formal training in Supply Chain, Logistics, Purchasing, and Project Management in Fall 2026. Motivated to support inventory accuracy, order fulfillment, shipping/receiving, and customer service for Fastenal's strategic on-site customer.</w:t>
      </w:r>
      <w:bookmarkEnd w:id="5"/>
    </w:p>
    <w:p>
      <w:pPr>
        <w:spacing w:line="200" w:lineRule="atLeast"/>
        <w:ind w:left="0" w:right="0"/>
        <w:rPr>
          <w:rFonts w:ascii="Calibri" w:eastAsia="Calibri" w:hAnsi="Calibri" w:cs="Calibri"/>
          <w:spacing w:val="0"/>
          <w:sz w:val="20"/>
          <w:szCs w:val="20"/>
        </w:rPr>
      </w:pPr>
      <w:r>
        <w:rPr>
          <w:rFonts w:ascii="Calibri" w:eastAsia="Calibri" w:hAnsi="Calibri" w:cs="Calibri"/>
          <w:spacing w:val="0"/>
          <w:sz w:val="20"/>
          <w:szCs w:val="20"/>
        </w:rPr>
        <w:t> </w:t>
      </w:r>
    </w:p>
    <w:p>
      <w:pPr>
        <w:pBdr>
          <w:top w:val="none" w:sz="0" w:space="0" w:color="auto"/>
          <w:left w:val="none" w:sz="0" w:space="0" w:color="auto"/>
          <w:bottom w:val="single" w:sz="6" w:space="6" w:color="000000"/>
          <w:right w:val="none" w:sz="0" w:space="0" w:color="auto"/>
        </w:pBdr>
        <w:spacing w:before="0" w:line="220" w:lineRule="atLeast"/>
        <w:ind w:left="0" w:right="0"/>
        <w:jc w:val="left"/>
        <w:rPr>
          <w:rFonts w:ascii="Calibri" w:eastAsia="Calibri" w:hAnsi="Calibri" w:cs="Calibri"/>
          <w:b/>
          <w:bCs/>
          <w:caps/>
          <w:spacing w:val="0"/>
          <w:sz w:val="22"/>
          <w:szCs w:val="22"/>
        </w:rPr>
      </w:pPr>
      <w:bookmarkStart w:id="6" w:name="625873792487630"/>
      <w:r>
        <w:rPr>
          <w:rFonts w:ascii="Calibri" w:eastAsia="Calibri" w:hAnsi="Calibri" w:cs="Calibri"/>
          <w:b/>
          <w:bCs/>
          <w:caps/>
          <w:spacing w:val="0"/>
          <w:sz w:val="22"/>
          <w:szCs w:val="22"/>
        </w:rPr>
        <w:t>availability</w:t>
      </w:r>
      <w:bookmarkEnd w:id="6"/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92"/>
        </w:tabs>
        <w:spacing w:before="0" w:after="0" w:line="200" w:lineRule="atLeast"/>
        <w:ind w:left="0" w:right="0" w:firstLine="0"/>
        <w:jc w:val="left"/>
        <w:rPr>
          <w:rFonts w:ascii="Calibri" w:eastAsia="Calibri" w:hAnsi="Calibri" w:cs="Calibri"/>
          <w:spacing w:val="0"/>
          <w:sz w:val="20"/>
          <w:szCs w:val="20"/>
        </w:rPr>
      </w:pPr>
      <w:bookmarkStart w:id="7" w:name="div_16"/>
      <w:r>
        <w:rPr>
          <w:rFonts w:ascii="Calibri" w:eastAsia="Calibri" w:hAnsi="Calibri" w:cs="Calibri"/>
          <w:spacing w:val="0"/>
          <w:sz w:val="20"/>
          <w:szCs w:val="20"/>
        </w:rPr>
        <w:t>Available to begin employment immediately</w:t>
      </w:r>
      <w:bookmarkEnd w:id="7"/>
    </w:p>
    <w:p>
      <w:pPr>
        <w:spacing w:line="200" w:lineRule="atLeast"/>
        <w:ind w:left="0" w:right="0"/>
        <w:rPr>
          <w:rFonts w:ascii="Calibri" w:eastAsia="Calibri" w:hAnsi="Calibri" w:cs="Calibri"/>
          <w:spacing w:val="0"/>
          <w:sz w:val="20"/>
          <w:szCs w:val="20"/>
        </w:rPr>
      </w:pPr>
      <w:r>
        <w:rPr>
          <w:rFonts w:ascii="Calibri" w:eastAsia="Calibri" w:hAnsi="Calibri" w:cs="Calibri"/>
          <w:spacing w:val="0"/>
          <w:sz w:val="20"/>
          <w:szCs w:val="20"/>
        </w:rPr>
        <w:t> </w:t>
      </w:r>
    </w:p>
    <w:p>
      <w:pPr>
        <w:pBdr>
          <w:top w:val="none" w:sz="0" w:space="0" w:color="auto"/>
          <w:left w:val="none" w:sz="0" w:space="0" w:color="auto"/>
          <w:bottom w:val="single" w:sz="6" w:space="6" w:color="000000"/>
          <w:right w:val="none" w:sz="0" w:space="0" w:color="auto"/>
        </w:pBdr>
        <w:spacing w:before="0" w:line="220" w:lineRule="atLeast"/>
        <w:ind w:left="0" w:right="0"/>
        <w:jc w:val="left"/>
        <w:rPr>
          <w:rFonts w:ascii="Calibri" w:eastAsia="Calibri" w:hAnsi="Calibri" w:cs="Calibri"/>
          <w:b/>
          <w:bCs/>
          <w:caps/>
          <w:spacing w:val="0"/>
          <w:sz w:val="22"/>
          <w:szCs w:val="22"/>
        </w:rPr>
      </w:pPr>
      <w:bookmarkStart w:id="8" w:name="938810688731445"/>
      <w:r>
        <w:rPr>
          <w:rFonts w:ascii="Calibri" w:eastAsia="Calibri" w:hAnsi="Calibri" w:cs="Calibri"/>
          <w:b/>
          <w:bCs/>
          <w:caps/>
          <w:spacing w:val="0"/>
          <w:sz w:val="22"/>
          <w:szCs w:val="22"/>
        </w:rPr>
        <w:t>education</w:t>
      </w:r>
      <w:bookmarkEnd w:id="8"/>
    </w:p>
    <w:tbl>
      <w:tblPr>
        <w:tblStyle w:val="tableMsoNormalTable"/>
        <w:tblW w:w="5000" w:type="pct"/>
        <w:tblInd w:w="5" w:type="dxa"/>
        <w:tblCellMar>
          <w:top w:w="0" w:type="dxa"/>
          <w:left w:w="" w:type="dxa"/>
          <w:bottom w:w="0" w:type="dxa"/>
          <w:right w:w="0" w:type="dxa"/>
        </w:tblCellMar>
        <w:tblLook w:val="05E0"/>
      </w:tblPr>
      <w:tblGrid>
        <w:gridCol w:w="5391"/>
        <w:gridCol w:w="5391"/>
      </w:tblGrid>
      <w:tr>
        <w:tblPrEx>
          <w:tblW w:w="5000" w:type="pct"/>
          <w:tblInd w:w="5" w:type="dxa"/>
          <w:tblCellMar>
            <w:top w:w="0" w:type="dxa"/>
            <w:left w:w="" w:type="dxa"/>
            <w:bottom w:w="0" w:type="dxa"/>
            <w:right w:w="0" w:type="dxa"/>
          </w:tblCellMar>
          <w:tblLook w:val="05E0"/>
        </w:tblPrEx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spacing w:line="200" w:lineRule="atLeast"/>
              <w:jc w:val="left"/>
              <w:rPr>
                <w:rFonts w:ascii="Calibri" w:eastAsia="Calibri" w:hAnsi="Calibri" w:cs="Calibri"/>
                <w:spacing w:val="0"/>
                <w:sz w:val="20"/>
                <w:szCs w:val="20"/>
              </w:rPr>
            </w:pPr>
            <w:bookmarkStart w:id="9" w:name="div_95"/>
            <w:r>
              <w:rPr>
                <w:rStyle w:val="fs13fw6ttuundefined"/>
                <w:rFonts w:ascii="Calibri" w:eastAsia="Calibri" w:hAnsi="Calibri" w:cs="Calibri"/>
                <w:b/>
                <w:bCs/>
                <w:caps/>
                <w:spacing w:val="0"/>
                <w:sz w:val="20"/>
                <w:szCs w:val="20"/>
              </w:rPr>
              <w:t>ENSIGN COLLEGE</w:t>
            </w:r>
            <w:bookmarkEnd w:id="9"/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spacing w:line="200" w:lineRule="atLeast"/>
              <w:jc w:val="right"/>
              <w:rPr>
                <w:rFonts w:ascii="Calibri" w:eastAsia="Calibri" w:hAnsi="Calibri" w:cs="Calibri"/>
                <w:spacing w:val="0"/>
                <w:sz w:val="20"/>
                <w:szCs w:val="20"/>
              </w:rPr>
            </w:pPr>
          </w:p>
        </w:tc>
      </w:tr>
    </w:tbl>
    <w:p>
      <w:pPr>
        <w:spacing w:line="200" w:lineRule="atLeast"/>
        <w:ind w:left="0" w:right="0"/>
        <w:jc w:val="left"/>
        <w:rPr>
          <w:rFonts w:ascii="Calibri" w:eastAsia="Calibri" w:hAnsi="Calibri" w:cs="Calibri"/>
          <w:spacing w:val="0"/>
          <w:sz w:val="20"/>
          <w:szCs w:val="20"/>
        </w:rPr>
      </w:pPr>
      <w:r>
        <w:rPr>
          <w:rFonts w:ascii="Calibri" w:eastAsia="Calibri" w:hAnsi="Calibri" w:cs="Calibri"/>
          <w:spacing w:val="0"/>
          <w:sz w:val="20"/>
          <w:szCs w:val="20"/>
        </w:rPr>
        <w:t> </w:t>
      </w:r>
    </w:p>
    <w:tbl>
      <w:tblPr>
        <w:tblStyle w:val="tableMsoNormalTable"/>
        <w:tblW w:w="5000" w:type="pct"/>
        <w:tblInd w:w="5" w:type="dxa"/>
        <w:tblCellMar>
          <w:top w:w="0" w:type="dxa"/>
          <w:left w:w="" w:type="dxa"/>
          <w:bottom w:w="0" w:type="dxa"/>
          <w:right w:w="0" w:type="dxa"/>
        </w:tblCellMar>
        <w:tblLook w:val="05E0"/>
      </w:tblPr>
      <w:tblGrid>
        <w:gridCol w:w="5391"/>
        <w:gridCol w:w="5391"/>
      </w:tblGrid>
      <w:tr>
        <w:tblPrEx>
          <w:tblW w:w="5000" w:type="pct"/>
          <w:tblInd w:w="5" w:type="dxa"/>
          <w:tblCellMar>
            <w:top w:w="0" w:type="dxa"/>
            <w:left w:w="" w:type="dxa"/>
            <w:bottom w:w="0" w:type="dxa"/>
            <w:right w:w="0" w:type="dxa"/>
          </w:tblCellMar>
          <w:tblLook w:val="05E0"/>
        </w:tblPrEx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spacing w:line="200" w:lineRule="atLeast"/>
              <w:jc w:val="left"/>
              <w:rPr>
                <w:rFonts w:ascii="Calibri" w:eastAsia="Calibri" w:hAnsi="Calibri" w:cs="Calibri"/>
                <w:spacing w:val="0"/>
                <w:sz w:val="20"/>
                <w:szCs w:val="20"/>
              </w:rPr>
            </w:pPr>
            <w:bookmarkStart w:id="10" w:name="div_18"/>
            <w:r>
              <w:rPr>
                <w:rStyle w:val="fs13fw6ttuundefined"/>
                <w:rFonts w:ascii="Calibri" w:eastAsia="Calibri" w:hAnsi="Calibri" w:cs="Calibri"/>
                <w:b/>
                <w:bCs/>
                <w:caps/>
                <w:spacing w:val="0"/>
                <w:sz w:val="20"/>
                <w:szCs w:val="20"/>
              </w:rPr>
              <w:t>Middleton High School</w:t>
            </w:r>
            <w:bookmarkEnd w:id="10"/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spacing w:line="200" w:lineRule="atLeast"/>
              <w:jc w:val="right"/>
              <w:rPr>
                <w:rFonts w:ascii="Calibri" w:eastAsia="Calibri" w:hAnsi="Calibri" w:cs="Calibri"/>
                <w:spacing w:val="0"/>
                <w:sz w:val="20"/>
                <w:szCs w:val="20"/>
              </w:rPr>
            </w:pPr>
          </w:p>
        </w:tc>
      </w:tr>
    </w:tbl>
    <w:p>
      <w:pPr>
        <w:spacing w:before="0" w:after="0" w:line="200" w:lineRule="atLeast"/>
        <w:ind w:left="0" w:right="0"/>
        <w:jc w:val="left"/>
        <w:rPr>
          <w:rFonts w:ascii="Calibri" w:eastAsia="Calibri" w:hAnsi="Calibri" w:cs="Calibri"/>
          <w:spacing w:val="0"/>
          <w:sz w:val="20"/>
          <w:szCs w:val="20"/>
        </w:rPr>
      </w:pPr>
      <w:bookmarkStart w:id="11" w:name="div_19"/>
      <w:r>
        <w:rPr>
          <w:rStyle w:val="fs13fw4overflow-hidden"/>
          <w:rFonts w:ascii="Calibri" w:eastAsia="Calibri" w:hAnsi="Calibri" w:cs="Calibri"/>
          <w:b w:val="0"/>
          <w:bCs w:val="0"/>
          <w:spacing w:val="0"/>
          <w:sz w:val="20"/>
          <w:szCs w:val="20"/>
        </w:rPr>
        <w:t>GED</w:t>
      </w:r>
      <w:bookmarkEnd w:id="11"/>
      <w:r>
        <w:rPr>
          <w:rFonts w:ascii="Calibri" w:eastAsia="Calibri" w:hAnsi="Calibri" w:cs="Calibri"/>
          <w:spacing w:val="0"/>
          <w:sz w:val="20"/>
          <w:szCs w:val="20"/>
        </w:rPr>
        <w:t xml:space="preserve"> 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 w:line="200" w:lineRule="atLeast"/>
        <w:ind w:left="0" w:right="0" w:firstLine="0"/>
        <w:jc w:val="left"/>
        <w:rPr>
          <w:rFonts w:ascii="Calibri" w:eastAsia="Calibri" w:hAnsi="Calibri" w:cs="Calibri"/>
          <w:spacing w:val="0"/>
          <w:sz w:val="20"/>
          <w:szCs w:val="20"/>
        </w:rPr>
      </w:pPr>
      <w:bookmarkStart w:id="12" w:name="div_24"/>
      <w:r>
        <w:rPr>
          <w:rFonts w:ascii="Calibri" w:eastAsia="Calibri" w:hAnsi="Calibri" w:cs="Calibri"/>
          <w:spacing w:val="0"/>
          <w:sz w:val="20"/>
          <w:szCs w:val="20"/>
        </w:rPr>
        <w:t>Varsity Golf Team</w:t>
      </w:r>
      <w:bookmarkEnd w:id="12"/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 w:line="200" w:lineRule="atLeast"/>
        <w:ind w:left="0" w:right="0" w:firstLine="0"/>
        <w:jc w:val="left"/>
        <w:rPr>
          <w:rFonts w:ascii="Calibri" w:eastAsia="Calibri" w:hAnsi="Calibri" w:cs="Calibri"/>
          <w:spacing w:val="0"/>
          <w:sz w:val="20"/>
          <w:szCs w:val="20"/>
        </w:rPr>
      </w:pPr>
      <w:bookmarkStart w:id="13" w:name="div_72233200279051"/>
      <w:r>
        <w:rPr>
          <w:rFonts w:ascii="Calibri" w:eastAsia="Calibri" w:hAnsi="Calibri" w:cs="Calibri"/>
          <w:spacing w:val="0"/>
          <w:sz w:val="20"/>
          <w:szCs w:val="20"/>
        </w:rPr>
        <w:t xml:space="preserve">Advanced math classes </w:t>
      </w:r>
      <w:bookmarkEnd w:id="13"/>
    </w:p>
    <w:p>
      <w:pPr>
        <w:spacing w:line="200" w:lineRule="atLeast"/>
        <w:ind w:left="0" w:right="0"/>
        <w:jc w:val="left"/>
        <w:rPr>
          <w:rFonts w:ascii="Calibri" w:eastAsia="Calibri" w:hAnsi="Calibri" w:cs="Calibri"/>
          <w:spacing w:val="0"/>
          <w:sz w:val="20"/>
          <w:szCs w:val="20"/>
        </w:rPr>
      </w:pPr>
      <w:r>
        <w:rPr>
          <w:rFonts w:ascii="Calibri" w:eastAsia="Calibri" w:hAnsi="Calibri" w:cs="Calibri"/>
          <w:spacing w:val="0"/>
          <w:sz w:val="20"/>
          <w:szCs w:val="20"/>
        </w:rPr>
        <w:t> </w:t>
      </w:r>
    </w:p>
    <w:tbl>
      <w:tblPr>
        <w:tblStyle w:val="tableMsoNormalTable"/>
        <w:tblW w:w="5000" w:type="pct"/>
        <w:tblInd w:w="5" w:type="dxa"/>
        <w:tblCellMar>
          <w:top w:w="0" w:type="dxa"/>
          <w:left w:w="" w:type="dxa"/>
          <w:bottom w:w="0" w:type="dxa"/>
          <w:right w:w="0" w:type="dxa"/>
        </w:tblCellMar>
        <w:tblLook w:val="05E0"/>
      </w:tblPr>
      <w:tblGrid>
        <w:gridCol w:w="5391"/>
        <w:gridCol w:w="5391"/>
      </w:tblGrid>
      <w:tr>
        <w:tblPrEx>
          <w:tblW w:w="5000" w:type="pct"/>
          <w:tblInd w:w="5" w:type="dxa"/>
          <w:tblCellMar>
            <w:top w:w="0" w:type="dxa"/>
            <w:left w:w="" w:type="dxa"/>
            <w:bottom w:w="0" w:type="dxa"/>
            <w:right w:w="0" w:type="dxa"/>
          </w:tblCellMar>
          <w:tblLook w:val="05E0"/>
        </w:tblPrEx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spacing w:line="200" w:lineRule="atLeast"/>
              <w:jc w:val="left"/>
              <w:rPr>
                <w:rFonts w:ascii="Calibri" w:eastAsia="Calibri" w:hAnsi="Calibri" w:cs="Calibri"/>
                <w:spacing w:val="0"/>
                <w:sz w:val="20"/>
                <w:szCs w:val="20"/>
              </w:rPr>
            </w:pPr>
            <w:bookmarkStart w:id="14" w:name="div_25"/>
            <w:r>
              <w:rPr>
                <w:rStyle w:val="fs13fw6ttuundefined"/>
                <w:rFonts w:ascii="Calibri" w:eastAsia="Calibri" w:hAnsi="Calibri" w:cs="Calibri"/>
                <w:b/>
                <w:bCs/>
                <w:caps/>
                <w:spacing w:val="0"/>
                <w:sz w:val="20"/>
                <w:szCs w:val="20"/>
              </w:rPr>
              <w:t>BYU-Pathway / Ensign College</w:t>
            </w:r>
            <w:bookmarkEnd w:id="14"/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spacing w:line="200" w:lineRule="atLeast"/>
              <w:jc w:val="right"/>
              <w:rPr>
                <w:rFonts w:ascii="Calibri" w:eastAsia="Calibri" w:hAnsi="Calibri" w:cs="Calibri"/>
                <w:spacing w:val="0"/>
                <w:sz w:val="20"/>
                <w:szCs w:val="20"/>
              </w:rPr>
            </w:pPr>
            <w:bookmarkStart w:id="15" w:name="div_27"/>
            <w:r>
              <w:rPr>
                <w:rStyle w:val="fs13fw4undefined"/>
                <w:rFonts w:ascii="Calibri" w:eastAsia="Calibri" w:hAnsi="Calibri" w:cs="Calibri"/>
                <w:b w:val="0"/>
                <w:bCs w:val="0"/>
                <w:spacing w:val="0"/>
                <w:sz w:val="20"/>
                <w:szCs w:val="20"/>
              </w:rPr>
              <w:t>Salt Lake City, UT (Online)</w:t>
            </w:r>
            <w:bookmarkEnd w:id="15"/>
            <w:r>
              <w:rPr>
                <w:rStyle w:val="fs13fw4undefinedtdn"/>
                <w:rFonts w:ascii="Calibri" w:eastAsia="Calibri" w:hAnsi="Calibri" w:cs="Calibri"/>
                <w:b w:val="0"/>
                <w:bCs w:val="0"/>
                <w:spacing w:val="0"/>
                <w:sz w:val="20"/>
                <w:szCs w:val="20"/>
              </w:rPr>
              <w:t xml:space="preserve"> |</w:t>
            </w:r>
            <w:r>
              <w:rPr>
                <w:rStyle w:val="fs13fw4text-rightundefinedtdn"/>
                <w:rFonts w:ascii="Calibri" w:eastAsia="Calibri" w:hAnsi="Calibri" w:cs="Calibri"/>
                <w:b w:val="0"/>
                <w:bCs w:val="0"/>
                <w:spacing w:val="0"/>
                <w:sz w:val="20"/>
                <w:szCs w:val="20"/>
              </w:rPr>
              <w:t xml:space="preserve"> </w:t>
            </w:r>
            <w:bookmarkStart w:id="16" w:name="div_28"/>
            <w:r>
              <w:rPr>
                <w:rStyle w:val="fs13fw4text-rightundefined"/>
                <w:rFonts w:ascii="Calibri" w:eastAsia="Calibri" w:hAnsi="Calibri" w:cs="Calibri"/>
                <w:b w:val="0"/>
                <w:bCs w:val="0"/>
                <w:spacing w:val="0"/>
                <w:sz w:val="20"/>
                <w:szCs w:val="20"/>
              </w:rPr>
              <w:t>2026</w:t>
            </w:r>
            <w:bookmarkEnd w:id="16"/>
          </w:p>
        </w:tc>
      </w:tr>
    </w:tbl>
    <w:p>
      <w:pPr>
        <w:spacing w:before="0" w:after="0" w:line="200" w:lineRule="atLeast"/>
        <w:ind w:left="0" w:right="0"/>
        <w:jc w:val="left"/>
        <w:rPr>
          <w:rFonts w:ascii="Calibri" w:eastAsia="Calibri" w:hAnsi="Calibri" w:cs="Calibri"/>
          <w:spacing w:val="0"/>
          <w:sz w:val="20"/>
          <w:szCs w:val="20"/>
        </w:rPr>
      </w:pPr>
      <w:bookmarkStart w:id="17" w:name="div_26"/>
      <w:r>
        <w:rPr>
          <w:rStyle w:val="fs13fw4overflow-hidden"/>
          <w:rFonts w:ascii="Calibri" w:eastAsia="Calibri" w:hAnsi="Calibri" w:cs="Calibri"/>
          <w:b w:val="0"/>
          <w:bCs w:val="0"/>
          <w:spacing w:val="0"/>
          <w:sz w:val="20"/>
          <w:szCs w:val="20"/>
        </w:rPr>
        <w:t>Bachelor of Applied Science</w:t>
      </w:r>
      <w:bookmarkEnd w:id="17"/>
      <w:r>
        <w:rPr>
          <w:rFonts w:ascii="Calibri" w:eastAsia="Calibri" w:hAnsi="Calibri" w:cs="Calibri"/>
          <w:spacing w:val="0"/>
          <w:sz w:val="20"/>
          <w:szCs w:val="20"/>
        </w:rPr>
        <w:t xml:space="preserve"> 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 w:line="200" w:lineRule="atLeast"/>
        <w:ind w:left="0" w:right="0" w:firstLine="0"/>
        <w:jc w:val="left"/>
        <w:rPr>
          <w:rFonts w:ascii="Calibri" w:eastAsia="Calibri" w:hAnsi="Calibri" w:cs="Calibri"/>
          <w:spacing w:val="0"/>
          <w:sz w:val="20"/>
          <w:szCs w:val="20"/>
        </w:rPr>
      </w:pPr>
      <w:bookmarkStart w:id="18" w:name="div_31"/>
      <w:r>
        <w:rPr>
          <w:rFonts w:ascii="Calibri" w:eastAsia="Calibri" w:hAnsi="Calibri" w:cs="Calibri"/>
          <w:spacing w:val="0"/>
          <w:sz w:val="20"/>
          <w:szCs w:val="20"/>
        </w:rPr>
        <w:t>Business Management Supply Chain (In Progress) Start Date</w:t>
      </w:r>
      <w:bookmarkEnd w:id="18"/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 w:line="200" w:lineRule="atLeast"/>
        <w:ind w:left="0" w:right="0" w:firstLine="0"/>
        <w:jc w:val="left"/>
        <w:rPr>
          <w:rFonts w:ascii="Calibri" w:eastAsia="Calibri" w:hAnsi="Calibri" w:cs="Calibri"/>
          <w:spacing w:val="0"/>
          <w:sz w:val="20"/>
          <w:szCs w:val="20"/>
        </w:rPr>
      </w:pPr>
      <w:bookmarkStart w:id="19" w:name="div_32"/>
      <w:r>
        <w:rPr>
          <w:rFonts w:ascii="Calibri" w:eastAsia="Calibri" w:hAnsi="Calibri" w:cs="Calibri"/>
          <w:spacing w:val="0"/>
          <w:sz w:val="20"/>
          <w:szCs w:val="20"/>
        </w:rPr>
        <w:t>Supply Chain &amp; Project Management Coursework (2026-2027)</w:t>
      </w:r>
      <w:bookmarkEnd w:id="19"/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 w:line="200" w:lineRule="atLeast"/>
        <w:ind w:left="0" w:right="0" w:firstLine="0"/>
        <w:jc w:val="left"/>
        <w:rPr>
          <w:rFonts w:ascii="Calibri" w:eastAsia="Calibri" w:hAnsi="Calibri" w:cs="Calibri"/>
          <w:spacing w:val="0"/>
          <w:sz w:val="20"/>
          <w:szCs w:val="20"/>
        </w:rPr>
      </w:pPr>
      <w:bookmarkStart w:id="20" w:name="div_33"/>
      <w:r>
        <w:rPr>
          <w:rFonts w:ascii="Calibri" w:eastAsia="Calibri" w:hAnsi="Calibri" w:cs="Calibri"/>
          <w:spacing w:val="0"/>
          <w:sz w:val="20"/>
          <w:szCs w:val="20"/>
        </w:rPr>
        <w:t>SCM125 - Introduction to Supply Chain Management SCM126 - Purchasing &amp; Supply Management SCM223 - Quality Management SCM225 - Global Logistics PM140 - Introduction to Project Management PM200 - Project Management II CS160 - Agile Project Management BUS105 - Excel BUS480 - Public Relations &amp; Customer Service BAP115 - MOS Excel Certification</w:t>
      </w:r>
      <w:bookmarkEnd w:id="20"/>
    </w:p>
    <w:p>
      <w:pPr>
        <w:spacing w:line="200" w:lineRule="atLeast"/>
        <w:ind w:left="0" w:right="0"/>
        <w:rPr>
          <w:rFonts w:ascii="Calibri" w:eastAsia="Calibri" w:hAnsi="Calibri" w:cs="Calibri"/>
          <w:spacing w:val="0"/>
          <w:sz w:val="20"/>
          <w:szCs w:val="20"/>
        </w:rPr>
      </w:pPr>
      <w:r>
        <w:rPr>
          <w:rFonts w:ascii="Calibri" w:eastAsia="Calibri" w:hAnsi="Calibri" w:cs="Calibri"/>
          <w:spacing w:val="0"/>
          <w:sz w:val="20"/>
          <w:szCs w:val="20"/>
        </w:rPr>
        <w:t> </w:t>
      </w:r>
    </w:p>
    <w:p>
      <w:pPr>
        <w:pBdr>
          <w:top w:val="none" w:sz="0" w:space="0" w:color="auto"/>
          <w:left w:val="none" w:sz="0" w:space="0" w:color="auto"/>
          <w:bottom w:val="single" w:sz="6" w:space="6" w:color="000000"/>
          <w:right w:val="none" w:sz="0" w:space="0" w:color="auto"/>
        </w:pBdr>
        <w:spacing w:before="0" w:line="220" w:lineRule="atLeast"/>
        <w:ind w:left="0" w:right="0"/>
        <w:jc w:val="left"/>
        <w:rPr>
          <w:rFonts w:ascii="Calibri" w:eastAsia="Calibri" w:hAnsi="Calibri" w:cs="Calibri"/>
          <w:b/>
          <w:bCs/>
          <w:caps/>
          <w:spacing w:val="0"/>
          <w:sz w:val="22"/>
          <w:szCs w:val="22"/>
        </w:rPr>
      </w:pPr>
      <w:bookmarkStart w:id="21" w:name="1251747584975260"/>
      <w:r>
        <w:rPr>
          <w:rFonts w:ascii="Calibri" w:eastAsia="Calibri" w:hAnsi="Calibri" w:cs="Calibri"/>
          <w:b/>
          <w:bCs/>
          <w:caps/>
          <w:spacing w:val="0"/>
          <w:sz w:val="22"/>
          <w:szCs w:val="22"/>
        </w:rPr>
        <w:t>certifications (by april 2027)</w:t>
      </w:r>
      <w:bookmarkEnd w:id="21"/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92"/>
        </w:tabs>
        <w:spacing w:before="0" w:after="0" w:line="200" w:lineRule="atLeast"/>
        <w:ind w:left="0" w:right="0" w:firstLine="0"/>
        <w:jc w:val="left"/>
        <w:rPr>
          <w:rFonts w:ascii="Calibri" w:eastAsia="Calibri" w:hAnsi="Calibri" w:cs="Calibri"/>
          <w:spacing w:val="0"/>
          <w:sz w:val="20"/>
          <w:szCs w:val="20"/>
        </w:rPr>
      </w:pPr>
      <w:bookmarkStart w:id="22" w:name="div_35"/>
      <w:r>
        <w:rPr>
          <w:rFonts w:ascii="Calibri" w:eastAsia="Calibri" w:hAnsi="Calibri" w:cs="Calibri"/>
          <w:spacing w:val="0"/>
          <w:sz w:val="20"/>
          <w:szCs w:val="20"/>
        </w:rPr>
        <w:t>Certified Contract Management Associate (CCMA) MOS Excel Certification Project Management Certificate Customer Service &amp; Public Relations Certificate</w:t>
      </w:r>
      <w:bookmarkEnd w:id="22"/>
    </w:p>
    <w:p>
      <w:pPr>
        <w:spacing w:line="200" w:lineRule="atLeast"/>
        <w:ind w:left="0" w:right="0"/>
        <w:rPr>
          <w:rFonts w:ascii="Calibri" w:eastAsia="Calibri" w:hAnsi="Calibri" w:cs="Calibri"/>
          <w:spacing w:val="0"/>
          <w:sz w:val="20"/>
          <w:szCs w:val="20"/>
        </w:rPr>
      </w:pPr>
      <w:r>
        <w:rPr>
          <w:rFonts w:ascii="Calibri" w:eastAsia="Calibri" w:hAnsi="Calibri" w:cs="Calibri"/>
          <w:spacing w:val="0"/>
          <w:sz w:val="20"/>
          <w:szCs w:val="20"/>
        </w:rPr>
        <w:t> </w:t>
      </w:r>
    </w:p>
    <w:p>
      <w:pPr>
        <w:pBdr>
          <w:top w:val="none" w:sz="0" w:space="0" w:color="auto"/>
          <w:left w:val="none" w:sz="0" w:space="0" w:color="auto"/>
          <w:bottom w:val="single" w:sz="6" w:space="6" w:color="000000"/>
          <w:right w:val="none" w:sz="0" w:space="0" w:color="auto"/>
        </w:pBdr>
        <w:spacing w:before="0" w:line="220" w:lineRule="atLeast"/>
        <w:ind w:left="0" w:right="0"/>
        <w:jc w:val="left"/>
        <w:rPr>
          <w:rFonts w:ascii="Calibri" w:eastAsia="Calibri" w:hAnsi="Calibri" w:cs="Calibri"/>
          <w:b/>
          <w:bCs/>
          <w:caps/>
          <w:spacing w:val="0"/>
          <w:sz w:val="22"/>
          <w:szCs w:val="22"/>
        </w:rPr>
      </w:pPr>
      <w:bookmarkStart w:id="23" w:name="1564684481219075"/>
      <w:r>
        <w:rPr>
          <w:rFonts w:ascii="Calibri" w:eastAsia="Calibri" w:hAnsi="Calibri" w:cs="Calibri"/>
          <w:b/>
          <w:bCs/>
          <w:caps/>
          <w:spacing w:val="0"/>
          <w:sz w:val="22"/>
          <w:szCs w:val="22"/>
        </w:rPr>
        <w:t>relevant experience</w:t>
      </w:r>
      <w:bookmarkEnd w:id="23"/>
    </w:p>
    <w:tbl>
      <w:tblPr>
        <w:tblStyle w:val="tableMsoNormalTable"/>
        <w:tblW w:w="5000" w:type="pct"/>
        <w:tblInd w:w="5" w:type="dxa"/>
        <w:tblCellMar>
          <w:top w:w="0" w:type="dxa"/>
          <w:left w:w="" w:type="dxa"/>
          <w:bottom w:w="0" w:type="dxa"/>
          <w:right w:w="0" w:type="dxa"/>
        </w:tblCellMar>
        <w:tblLook w:val="05E0"/>
      </w:tblPr>
      <w:tblGrid>
        <w:gridCol w:w="6469"/>
        <w:gridCol w:w="4313"/>
      </w:tblGrid>
      <w:tr>
        <w:tblPrEx>
          <w:tblW w:w="5000" w:type="pct"/>
          <w:tblInd w:w="5" w:type="dxa"/>
          <w:tblCellMar>
            <w:top w:w="0" w:type="dxa"/>
            <w:left w:w="" w:type="dxa"/>
            <w:bottom w:w="0" w:type="dxa"/>
            <w:right w:w="0" w:type="dxa"/>
          </w:tblCellMar>
          <w:tblLook w:val="05E0"/>
        </w:tblPrEx>
        <w:tc>
          <w:tcPr>
            <w:tcW w:w="3000" w:type="pct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spacing w:line="200" w:lineRule="atLeast"/>
              <w:jc w:val="left"/>
              <w:rPr>
                <w:rFonts w:ascii="Calibri" w:eastAsia="Calibri" w:hAnsi="Calibri" w:cs="Calibri"/>
                <w:spacing w:val="0"/>
                <w:sz w:val="20"/>
                <w:szCs w:val="20"/>
              </w:rPr>
            </w:pPr>
            <w:bookmarkStart w:id="24" w:name="div_38"/>
            <w:r>
              <w:rPr>
                <w:rStyle w:val="fs13fw6ttuundefined"/>
                <w:rFonts w:ascii="Calibri" w:eastAsia="Calibri" w:hAnsi="Calibri" w:cs="Calibri"/>
                <w:b/>
                <w:bCs/>
                <w:caps/>
                <w:spacing w:val="0"/>
                <w:sz w:val="20"/>
                <w:szCs w:val="20"/>
              </w:rPr>
              <w:t>The Church of Jesus Christ of Latter-day Saints</w:t>
            </w:r>
            <w:bookmarkEnd w:id="24"/>
          </w:p>
        </w:tc>
        <w:tc>
          <w:tcPr>
            <w:tcW w:w="2000" w:type="pct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spacing w:line="200" w:lineRule="atLeast"/>
              <w:jc w:val="right"/>
              <w:rPr>
                <w:rFonts w:ascii="Calibri" w:eastAsia="Calibri" w:hAnsi="Calibri" w:cs="Calibri"/>
                <w:spacing w:val="0"/>
                <w:sz w:val="20"/>
                <w:szCs w:val="20"/>
              </w:rPr>
            </w:pPr>
            <w:bookmarkStart w:id="25" w:name="div_45"/>
            <w:r>
              <w:rPr>
                <w:rStyle w:val="fs13fw4text-rightundefined"/>
                <w:rFonts w:ascii="Calibri" w:eastAsia="Calibri" w:hAnsi="Calibri" w:cs="Calibri"/>
                <w:b w:val="0"/>
                <w:bCs w:val="0"/>
                <w:spacing w:val="0"/>
                <w:sz w:val="20"/>
                <w:szCs w:val="20"/>
              </w:rPr>
              <w:t>01/2024 – 12/2026</w:t>
            </w:r>
            <w:bookmarkEnd w:id="25"/>
          </w:p>
        </w:tc>
      </w:tr>
    </w:tbl>
    <w:p>
      <w:pPr>
        <w:spacing w:before="0" w:after="0" w:line="200" w:lineRule="atLeast"/>
        <w:ind w:left="0" w:right="0"/>
        <w:jc w:val="left"/>
        <w:rPr>
          <w:rFonts w:ascii="Calibri" w:eastAsia="Calibri" w:hAnsi="Calibri" w:cs="Calibri"/>
          <w:spacing w:val="0"/>
          <w:sz w:val="20"/>
          <w:szCs w:val="20"/>
        </w:rPr>
      </w:pPr>
      <w:bookmarkStart w:id="26" w:name="div_37"/>
      <w:r>
        <w:rPr>
          <w:rStyle w:val="fs13fw6overflow-hidden"/>
          <w:rFonts w:ascii="Calibri" w:eastAsia="Calibri" w:hAnsi="Calibri" w:cs="Calibri"/>
          <w:b/>
          <w:bCs/>
          <w:spacing w:val="0"/>
          <w:sz w:val="20"/>
          <w:szCs w:val="20"/>
        </w:rPr>
        <w:t>Full-Time Missionary</w:t>
      </w:r>
      <w:bookmarkEnd w:id="26"/>
      <w:r>
        <w:rPr>
          <w:rFonts w:ascii="Calibri" w:eastAsia="Calibri" w:hAnsi="Calibri" w:cs="Calibri"/>
          <w:spacing w:val="0"/>
          <w:sz w:val="20"/>
          <w:szCs w:val="20"/>
        </w:rPr>
        <w:t xml:space="preserve"> </w:t>
      </w:r>
    </w:p>
    <w:p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 w:line="200" w:lineRule="atLeast"/>
        <w:ind w:left="720" w:right="0" w:hanging="357"/>
        <w:jc w:val="left"/>
        <w:rPr>
          <w:rFonts w:ascii="Calibri" w:eastAsia="Calibri" w:hAnsi="Calibri" w:cs="Calibri"/>
          <w:spacing w:val="0"/>
          <w:sz w:val="20"/>
          <w:szCs w:val="20"/>
        </w:rPr>
      </w:pPr>
      <w:bookmarkStart w:id="27" w:name="div_46"/>
      <w:r>
        <w:rPr>
          <w:rFonts w:ascii="Calibri" w:eastAsia="Calibri" w:hAnsi="Calibri" w:cs="Calibri"/>
          <w:spacing w:val="0"/>
          <w:sz w:val="20"/>
          <w:szCs w:val="20"/>
        </w:rPr>
        <w:t>Spent 60+ hours per week in structured, high-accountability environments</w:t>
      </w:r>
      <w:bookmarkEnd w:id="27"/>
    </w:p>
    <w:p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 w:line="200" w:lineRule="atLeast"/>
        <w:ind w:left="720" w:right="0" w:hanging="357"/>
        <w:jc w:val="left"/>
        <w:rPr>
          <w:rFonts w:ascii="Calibri" w:eastAsia="Calibri" w:hAnsi="Calibri" w:cs="Calibri"/>
          <w:spacing w:val="0"/>
          <w:sz w:val="20"/>
          <w:szCs w:val="20"/>
        </w:rPr>
      </w:pPr>
      <w:bookmarkStart w:id="28" w:name="div_47"/>
      <w:r>
        <w:rPr>
          <w:rFonts w:ascii="Calibri" w:eastAsia="Calibri" w:hAnsi="Calibri" w:cs="Calibri"/>
          <w:spacing w:val="0"/>
          <w:sz w:val="20"/>
          <w:szCs w:val="20"/>
        </w:rPr>
        <w:t>Demonstrated strong teamwork by coordinating daily schedules, travel, and logistics for small teams in high-accountability, fast-paced environments while maintaining clear communication and supporting operational needs.</w:t>
      </w:r>
      <w:bookmarkEnd w:id="28"/>
    </w:p>
    <w:p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 w:line="200" w:lineRule="atLeast"/>
        <w:ind w:left="720" w:right="0" w:hanging="357"/>
        <w:jc w:val="left"/>
        <w:rPr>
          <w:rFonts w:ascii="Calibri" w:eastAsia="Calibri" w:hAnsi="Calibri" w:cs="Calibri"/>
          <w:spacing w:val="0"/>
          <w:sz w:val="20"/>
          <w:szCs w:val="20"/>
        </w:rPr>
      </w:pPr>
      <w:bookmarkStart w:id="29" w:name="div_48"/>
      <w:r>
        <w:rPr>
          <w:rFonts w:ascii="Calibri" w:eastAsia="Calibri" w:hAnsi="Calibri" w:cs="Calibri"/>
          <w:spacing w:val="0"/>
          <w:sz w:val="20"/>
          <w:szCs w:val="20"/>
        </w:rPr>
        <w:t>Provided customer-service style interaction with community members</w:t>
      </w:r>
      <w:bookmarkEnd w:id="29"/>
    </w:p>
    <w:p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 w:line="200" w:lineRule="atLeast"/>
        <w:ind w:left="720" w:right="0" w:hanging="357"/>
        <w:jc w:val="left"/>
        <w:rPr>
          <w:rFonts w:ascii="Calibri" w:eastAsia="Calibri" w:hAnsi="Calibri" w:cs="Calibri"/>
          <w:spacing w:val="0"/>
          <w:sz w:val="20"/>
          <w:szCs w:val="20"/>
        </w:rPr>
      </w:pPr>
      <w:bookmarkStart w:id="30" w:name="div_49"/>
      <w:r>
        <w:rPr>
          <w:rFonts w:ascii="Calibri" w:eastAsia="Calibri" w:hAnsi="Calibri" w:cs="Calibri"/>
          <w:spacing w:val="0"/>
          <w:sz w:val="20"/>
          <w:szCs w:val="20"/>
        </w:rPr>
        <w:t>Demonstrated reliability, discipline, urgency, and consistent follow-through</w:t>
      </w:r>
      <w:bookmarkEnd w:id="30"/>
    </w:p>
    <w:p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 w:line="200" w:lineRule="atLeast"/>
        <w:ind w:left="720" w:right="0" w:hanging="357"/>
        <w:jc w:val="left"/>
        <w:rPr>
          <w:rFonts w:ascii="Calibri" w:eastAsia="Calibri" w:hAnsi="Calibri" w:cs="Calibri"/>
          <w:spacing w:val="0"/>
          <w:sz w:val="20"/>
          <w:szCs w:val="20"/>
        </w:rPr>
      </w:pPr>
      <w:bookmarkStart w:id="31" w:name="div_50"/>
      <w:r>
        <w:rPr>
          <w:rFonts w:ascii="Calibri" w:eastAsia="Calibri" w:hAnsi="Calibri" w:cs="Calibri"/>
          <w:spacing w:val="0"/>
          <w:sz w:val="20"/>
          <w:szCs w:val="20"/>
        </w:rPr>
        <w:t>Adapted quickly to new environments, rules, and responsibilities</w:t>
      </w:r>
      <w:bookmarkEnd w:id="31"/>
    </w:p>
    <w:p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 w:line="200" w:lineRule="atLeast"/>
        <w:ind w:left="720" w:right="0" w:hanging="357"/>
        <w:jc w:val="left"/>
        <w:rPr>
          <w:rFonts w:ascii="Calibri" w:eastAsia="Calibri" w:hAnsi="Calibri" w:cs="Calibri"/>
          <w:spacing w:val="0"/>
          <w:sz w:val="20"/>
          <w:szCs w:val="20"/>
        </w:rPr>
      </w:pPr>
      <w:bookmarkStart w:id="32" w:name="div_51"/>
      <w:r>
        <w:rPr>
          <w:rFonts w:ascii="Calibri" w:eastAsia="Calibri" w:hAnsi="Calibri" w:cs="Calibri"/>
          <w:spacing w:val="0"/>
          <w:sz w:val="20"/>
          <w:szCs w:val="20"/>
        </w:rPr>
        <w:t>ALIGNMENT WITH SALES SUPPORT - IN-PLANT STORE (SIMPLOT CALDWELL)</w:t>
      </w:r>
      <w:bookmarkEnd w:id="32"/>
    </w:p>
    <w:p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 w:line="200" w:lineRule="atLeast"/>
        <w:ind w:left="720" w:right="0" w:hanging="357"/>
        <w:jc w:val="left"/>
        <w:rPr>
          <w:rFonts w:ascii="Calibri" w:eastAsia="Calibri" w:hAnsi="Calibri" w:cs="Calibri"/>
          <w:spacing w:val="0"/>
          <w:sz w:val="20"/>
          <w:szCs w:val="20"/>
        </w:rPr>
      </w:pPr>
      <w:bookmarkStart w:id="33" w:name="div_6967858814652"/>
      <w:r>
        <w:rPr>
          <w:rFonts w:ascii="Calibri" w:eastAsia="Calibri" w:hAnsi="Calibri" w:cs="Calibri"/>
          <w:spacing w:val="0"/>
          <w:sz w:val="20"/>
          <w:szCs w:val="20"/>
        </w:rPr>
        <w:t>Sales oriented</w:t>
      </w:r>
      <w:bookmarkEnd w:id="33"/>
    </w:p>
    <w:p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 w:line="200" w:lineRule="atLeast"/>
        <w:ind w:left="720" w:right="0" w:hanging="357"/>
        <w:jc w:val="left"/>
        <w:rPr>
          <w:rFonts w:ascii="Calibri" w:eastAsia="Calibri" w:hAnsi="Calibri" w:cs="Calibri"/>
          <w:spacing w:val="0"/>
          <w:sz w:val="20"/>
          <w:szCs w:val="20"/>
        </w:rPr>
      </w:pPr>
      <w:bookmarkStart w:id="34" w:name="div_52"/>
      <w:r>
        <w:rPr>
          <w:rFonts w:ascii="Calibri" w:eastAsia="Calibri" w:hAnsi="Calibri" w:cs="Calibri"/>
          <w:spacing w:val="0"/>
          <w:sz w:val="20"/>
          <w:szCs w:val="20"/>
        </w:rPr>
        <w:t>Inventory, Fulfillment &amp; Accuracy</w:t>
      </w:r>
      <w:bookmarkEnd w:id="34"/>
    </w:p>
    <w:p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 w:line="200" w:lineRule="atLeast"/>
        <w:ind w:left="720" w:right="0" w:hanging="357"/>
        <w:jc w:val="left"/>
        <w:rPr>
          <w:rFonts w:ascii="Calibri" w:eastAsia="Calibri" w:hAnsi="Calibri" w:cs="Calibri"/>
          <w:spacing w:val="0"/>
          <w:sz w:val="20"/>
          <w:szCs w:val="20"/>
        </w:rPr>
      </w:pPr>
      <w:bookmarkStart w:id="35" w:name="div_53"/>
      <w:r>
        <w:rPr>
          <w:rFonts w:ascii="Calibri" w:eastAsia="Calibri" w:hAnsi="Calibri" w:cs="Calibri"/>
          <w:spacing w:val="0"/>
          <w:sz w:val="20"/>
          <w:szCs w:val="20"/>
        </w:rPr>
        <w:t>Strong attention to detail; comfortable handling product, counting inventory, and maintaining accuracy</w:t>
      </w:r>
      <w:bookmarkEnd w:id="35"/>
    </w:p>
    <w:p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 w:line="200" w:lineRule="atLeast"/>
        <w:ind w:left="720" w:right="0" w:hanging="357"/>
        <w:jc w:val="left"/>
        <w:rPr>
          <w:rFonts w:ascii="Calibri" w:eastAsia="Calibri" w:hAnsi="Calibri" w:cs="Calibri"/>
          <w:spacing w:val="0"/>
          <w:sz w:val="20"/>
          <w:szCs w:val="20"/>
        </w:rPr>
      </w:pPr>
      <w:bookmarkStart w:id="36" w:name="div_54"/>
      <w:r>
        <w:rPr>
          <w:rFonts w:ascii="Calibri" w:eastAsia="Calibri" w:hAnsi="Calibri" w:cs="Calibri"/>
          <w:spacing w:val="0"/>
          <w:sz w:val="20"/>
          <w:szCs w:val="20"/>
        </w:rPr>
        <w:t>Learns new systems quickly; comfortable with handheld devices and digital tools</w:t>
      </w:r>
      <w:bookmarkEnd w:id="36"/>
    </w:p>
    <w:p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 w:line="200" w:lineRule="atLeast"/>
        <w:ind w:left="720" w:right="0" w:hanging="357"/>
        <w:jc w:val="left"/>
        <w:rPr>
          <w:rFonts w:ascii="Calibri" w:eastAsia="Calibri" w:hAnsi="Calibri" w:cs="Calibri"/>
          <w:spacing w:val="0"/>
          <w:sz w:val="20"/>
          <w:szCs w:val="20"/>
        </w:rPr>
      </w:pPr>
      <w:bookmarkStart w:id="37" w:name="div_55"/>
      <w:r>
        <w:rPr>
          <w:rFonts w:ascii="Calibri" w:eastAsia="Calibri" w:hAnsi="Calibri" w:cs="Calibri"/>
          <w:spacing w:val="0"/>
          <w:sz w:val="20"/>
          <w:szCs w:val="20"/>
        </w:rPr>
        <w:t>Organized and dependable; able to maintain clean, safe work areas</w:t>
      </w:r>
      <w:bookmarkEnd w:id="37"/>
    </w:p>
    <w:p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 w:line="200" w:lineRule="atLeast"/>
        <w:ind w:left="720" w:right="0" w:hanging="357"/>
        <w:jc w:val="left"/>
        <w:rPr>
          <w:rFonts w:ascii="Calibri" w:eastAsia="Calibri" w:hAnsi="Calibri" w:cs="Calibri"/>
          <w:spacing w:val="0"/>
          <w:sz w:val="20"/>
          <w:szCs w:val="20"/>
        </w:rPr>
      </w:pPr>
      <w:bookmarkStart w:id="38" w:name="div_56"/>
      <w:r>
        <w:rPr>
          <w:rFonts w:ascii="Calibri" w:eastAsia="Calibri" w:hAnsi="Calibri" w:cs="Calibri"/>
          <w:spacing w:val="0"/>
          <w:sz w:val="20"/>
          <w:szCs w:val="20"/>
        </w:rPr>
        <w:t>Customer Service &amp; On-Site Support</w:t>
      </w:r>
      <w:bookmarkEnd w:id="38"/>
    </w:p>
    <w:p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 w:line="200" w:lineRule="atLeast"/>
        <w:ind w:left="720" w:right="0" w:hanging="357"/>
        <w:jc w:val="left"/>
        <w:rPr>
          <w:rFonts w:ascii="Calibri" w:eastAsia="Calibri" w:hAnsi="Calibri" w:cs="Calibri"/>
          <w:spacing w:val="0"/>
          <w:sz w:val="20"/>
          <w:szCs w:val="20"/>
        </w:rPr>
      </w:pPr>
      <w:bookmarkStart w:id="39" w:name="div_57"/>
      <w:r>
        <w:rPr>
          <w:rFonts w:ascii="Calibri" w:eastAsia="Calibri" w:hAnsi="Calibri" w:cs="Calibri"/>
          <w:spacing w:val="0"/>
          <w:sz w:val="20"/>
          <w:szCs w:val="20"/>
        </w:rPr>
        <w:t>Excellent communication from missionary service</w:t>
      </w:r>
      <w:bookmarkEnd w:id="39"/>
    </w:p>
    <w:p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 w:line="200" w:lineRule="atLeast"/>
        <w:ind w:left="720" w:right="0" w:hanging="357"/>
        <w:jc w:val="left"/>
        <w:rPr>
          <w:rFonts w:ascii="Calibri" w:eastAsia="Calibri" w:hAnsi="Calibri" w:cs="Calibri"/>
          <w:spacing w:val="0"/>
          <w:sz w:val="20"/>
          <w:szCs w:val="20"/>
        </w:rPr>
      </w:pPr>
      <w:bookmarkStart w:id="40" w:name="div_58"/>
      <w:r>
        <w:rPr>
          <w:rFonts w:ascii="Calibri" w:eastAsia="Calibri" w:hAnsi="Calibri" w:cs="Calibri"/>
          <w:spacing w:val="0"/>
          <w:sz w:val="20"/>
          <w:szCs w:val="20"/>
        </w:rPr>
        <w:t>Comfortable interacting with plant employees, maintenance teams, and supervisors</w:t>
      </w:r>
      <w:bookmarkEnd w:id="40"/>
    </w:p>
    <w:p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 w:line="200" w:lineRule="atLeast"/>
        <w:ind w:left="720" w:right="0" w:hanging="357"/>
        <w:jc w:val="left"/>
        <w:rPr>
          <w:rFonts w:ascii="Calibri" w:eastAsia="Calibri" w:hAnsi="Calibri" w:cs="Calibri"/>
          <w:spacing w:val="0"/>
          <w:sz w:val="20"/>
          <w:szCs w:val="20"/>
        </w:rPr>
      </w:pPr>
      <w:bookmarkStart w:id="41" w:name="div_59"/>
      <w:r>
        <w:rPr>
          <w:rFonts w:ascii="Calibri" w:eastAsia="Calibri" w:hAnsi="Calibri" w:cs="Calibri"/>
          <w:spacing w:val="0"/>
          <w:sz w:val="20"/>
          <w:szCs w:val="20"/>
        </w:rPr>
        <w:t>Motivated to learn Fastenal's customer-site model and support Simplot's operational needs</w:t>
      </w:r>
      <w:bookmarkEnd w:id="41"/>
    </w:p>
    <w:p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 w:line="200" w:lineRule="atLeast"/>
        <w:ind w:left="720" w:right="0" w:hanging="357"/>
        <w:jc w:val="left"/>
        <w:rPr>
          <w:rFonts w:ascii="Calibri" w:eastAsia="Calibri" w:hAnsi="Calibri" w:cs="Calibri"/>
          <w:spacing w:val="0"/>
          <w:sz w:val="20"/>
          <w:szCs w:val="20"/>
        </w:rPr>
      </w:pPr>
      <w:bookmarkStart w:id="42" w:name="div_60"/>
      <w:r>
        <w:rPr>
          <w:rFonts w:ascii="Calibri" w:eastAsia="Calibri" w:hAnsi="Calibri" w:cs="Calibri"/>
          <w:spacing w:val="0"/>
          <w:sz w:val="20"/>
          <w:szCs w:val="20"/>
        </w:rPr>
        <w:t>Shipping, Receiving &amp; Deliveries</w:t>
      </w:r>
      <w:bookmarkEnd w:id="42"/>
    </w:p>
    <w:p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 w:line="200" w:lineRule="atLeast"/>
        <w:ind w:left="720" w:right="0" w:hanging="357"/>
        <w:jc w:val="left"/>
        <w:rPr>
          <w:rFonts w:ascii="Calibri" w:eastAsia="Calibri" w:hAnsi="Calibri" w:cs="Calibri"/>
          <w:spacing w:val="0"/>
          <w:sz w:val="20"/>
          <w:szCs w:val="20"/>
        </w:rPr>
      </w:pPr>
      <w:bookmarkStart w:id="43" w:name="div_61"/>
      <w:r>
        <w:rPr>
          <w:rFonts w:ascii="Calibri" w:eastAsia="Calibri" w:hAnsi="Calibri" w:cs="Calibri"/>
          <w:spacing w:val="0"/>
          <w:sz w:val="20"/>
          <w:szCs w:val="20"/>
        </w:rPr>
        <w:t>Reliable driver with clean record; able to support deliveries using company vehicle</w:t>
      </w:r>
      <w:bookmarkEnd w:id="43"/>
    </w:p>
    <w:p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 w:line="200" w:lineRule="atLeast"/>
        <w:ind w:left="720" w:right="0" w:hanging="357"/>
        <w:jc w:val="left"/>
        <w:rPr>
          <w:rFonts w:ascii="Calibri" w:eastAsia="Calibri" w:hAnsi="Calibri" w:cs="Calibri"/>
          <w:spacing w:val="0"/>
          <w:sz w:val="20"/>
          <w:szCs w:val="20"/>
        </w:rPr>
      </w:pPr>
      <w:bookmarkStart w:id="44" w:name="div_62"/>
      <w:r>
        <w:rPr>
          <w:rFonts w:ascii="Calibri" w:eastAsia="Calibri" w:hAnsi="Calibri" w:cs="Calibri"/>
          <w:spacing w:val="0"/>
          <w:sz w:val="20"/>
          <w:szCs w:val="20"/>
        </w:rPr>
        <w:t>Comfortable with physical, hands-on work and meeting route expectations</w:t>
      </w:r>
      <w:bookmarkEnd w:id="44"/>
    </w:p>
    <w:p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 w:line="200" w:lineRule="atLeast"/>
        <w:ind w:left="720" w:right="0" w:hanging="357"/>
        <w:jc w:val="left"/>
        <w:rPr>
          <w:rFonts w:ascii="Calibri" w:eastAsia="Calibri" w:hAnsi="Calibri" w:cs="Calibri"/>
          <w:spacing w:val="0"/>
          <w:sz w:val="20"/>
          <w:szCs w:val="20"/>
        </w:rPr>
      </w:pPr>
      <w:bookmarkStart w:id="45" w:name="div_63"/>
      <w:r>
        <w:rPr>
          <w:rFonts w:ascii="Calibri" w:eastAsia="Calibri" w:hAnsi="Calibri" w:cs="Calibri"/>
          <w:spacing w:val="0"/>
          <w:sz w:val="20"/>
          <w:szCs w:val="20"/>
        </w:rPr>
        <w:t>Able to lift 25-75 lbs as required</w:t>
      </w:r>
      <w:bookmarkEnd w:id="45"/>
    </w:p>
    <w:p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 w:line="200" w:lineRule="atLeast"/>
        <w:ind w:left="720" w:right="0" w:hanging="357"/>
        <w:jc w:val="left"/>
        <w:rPr>
          <w:rFonts w:ascii="Calibri" w:eastAsia="Calibri" w:hAnsi="Calibri" w:cs="Calibri"/>
          <w:spacing w:val="0"/>
          <w:sz w:val="20"/>
          <w:szCs w:val="20"/>
        </w:rPr>
      </w:pPr>
      <w:bookmarkStart w:id="46" w:name="div_64"/>
      <w:r>
        <w:rPr>
          <w:rFonts w:ascii="Calibri" w:eastAsia="Calibri" w:hAnsi="Calibri" w:cs="Calibri"/>
          <w:spacing w:val="0"/>
          <w:sz w:val="20"/>
          <w:szCs w:val="20"/>
        </w:rPr>
        <w:t>Urgency, Discipline &amp; Work Ethic</w:t>
      </w:r>
      <w:bookmarkEnd w:id="46"/>
    </w:p>
    <w:p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 w:line="200" w:lineRule="atLeast"/>
        <w:ind w:left="720" w:right="0" w:hanging="357"/>
        <w:jc w:val="left"/>
        <w:rPr>
          <w:rFonts w:ascii="Calibri" w:eastAsia="Calibri" w:hAnsi="Calibri" w:cs="Calibri"/>
          <w:spacing w:val="0"/>
          <w:sz w:val="20"/>
          <w:szCs w:val="20"/>
        </w:rPr>
      </w:pPr>
      <w:bookmarkStart w:id="47" w:name="div_65"/>
      <w:r>
        <w:rPr>
          <w:rFonts w:ascii="Calibri" w:eastAsia="Calibri" w:hAnsi="Calibri" w:cs="Calibri"/>
          <w:spacing w:val="0"/>
          <w:sz w:val="20"/>
          <w:szCs w:val="20"/>
        </w:rPr>
        <w:t>Thrives in fast-paced, on-the-move environments</w:t>
      </w:r>
      <w:bookmarkEnd w:id="47"/>
    </w:p>
    <w:p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 w:line="200" w:lineRule="atLeast"/>
        <w:ind w:left="720" w:right="0" w:hanging="357"/>
        <w:jc w:val="left"/>
        <w:rPr>
          <w:rFonts w:ascii="Calibri" w:eastAsia="Calibri" w:hAnsi="Calibri" w:cs="Calibri"/>
          <w:spacing w:val="0"/>
          <w:sz w:val="20"/>
          <w:szCs w:val="20"/>
        </w:rPr>
      </w:pPr>
      <w:bookmarkStart w:id="48" w:name="div_66"/>
      <w:r>
        <w:rPr>
          <w:rFonts w:ascii="Calibri" w:eastAsia="Calibri" w:hAnsi="Calibri" w:cs="Calibri"/>
          <w:spacing w:val="0"/>
          <w:sz w:val="20"/>
          <w:szCs w:val="20"/>
        </w:rPr>
        <w:t>Strong sense of urgency and accuracy</w:t>
      </w:r>
      <w:bookmarkEnd w:id="48"/>
    </w:p>
    <w:p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 w:line="200" w:lineRule="atLeast"/>
        <w:ind w:left="720" w:right="0" w:hanging="357"/>
        <w:jc w:val="left"/>
        <w:rPr>
          <w:rFonts w:ascii="Calibri" w:eastAsia="Calibri" w:hAnsi="Calibri" w:cs="Calibri"/>
          <w:spacing w:val="0"/>
          <w:sz w:val="20"/>
          <w:szCs w:val="20"/>
        </w:rPr>
      </w:pPr>
      <w:bookmarkStart w:id="49" w:name="div_67"/>
      <w:r>
        <w:rPr>
          <w:rFonts w:ascii="Calibri" w:eastAsia="Calibri" w:hAnsi="Calibri" w:cs="Calibri"/>
          <w:spacing w:val="0"/>
          <w:sz w:val="20"/>
          <w:szCs w:val="20"/>
        </w:rPr>
        <w:t>Mission-driven reliability and punctuality</w:t>
      </w:r>
      <w:bookmarkEnd w:id="49"/>
    </w:p>
    <w:p>
      <w:pPr>
        <w:spacing w:line="200" w:lineRule="atLeast"/>
        <w:ind w:left="0" w:right="0"/>
        <w:rPr>
          <w:rFonts w:ascii="Calibri" w:eastAsia="Calibri" w:hAnsi="Calibri" w:cs="Calibri"/>
          <w:spacing w:val="0"/>
          <w:sz w:val="20"/>
          <w:szCs w:val="20"/>
        </w:rPr>
      </w:pPr>
      <w:r>
        <w:rPr>
          <w:rFonts w:ascii="Calibri" w:eastAsia="Calibri" w:hAnsi="Calibri" w:cs="Calibri"/>
          <w:spacing w:val="0"/>
          <w:sz w:val="20"/>
          <w:szCs w:val="20"/>
        </w:rPr>
        <w:t> </w:t>
      </w:r>
    </w:p>
    <w:p>
      <w:pPr>
        <w:pBdr>
          <w:top w:val="none" w:sz="0" w:space="0" w:color="auto"/>
          <w:left w:val="none" w:sz="0" w:space="0" w:color="auto"/>
          <w:bottom w:val="single" w:sz="6" w:space="6" w:color="000000"/>
          <w:right w:val="none" w:sz="0" w:space="0" w:color="auto"/>
        </w:pBdr>
        <w:spacing w:before="0" w:line="220" w:lineRule="atLeast"/>
        <w:ind w:left="0" w:right="0"/>
        <w:jc w:val="left"/>
        <w:rPr>
          <w:rFonts w:ascii="Calibri" w:eastAsia="Calibri" w:hAnsi="Calibri" w:cs="Calibri"/>
          <w:b/>
          <w:bCs/>
          <w:caps/>
          <w:spacing w:val="0"/>
          <w:sz w:val="22"/>
          <w:szCs w:val="22"/>
        </w:rPr>
      </w:pPr>
      <w:bookmarkStart w:id="50" w:name="1877621377462890"/>
      <w:r>
        <w:rPr>
          <w:rFonts w:ascii="Calibri" w:eastAsia="Calibri" w:hAnsi="Calibri" w:cs="Calibri"/>
          <w:b/>
          <w:bCs/>
          <w:caps/>
          <w:spacing w:val="0"/>
          <w:sz w:val="22"/>
          <w:szCs w:val="22"/>
        </w:rPr>
        <w:t>skills</w:t>
      </w:r>
      <w:bookmarkEnd w:id="50"/>
    </w:p>
    <w:tbl>
      <w:tblPr>
        <w:tblStyle w:val="tableMsoNormalTable"/>
        <w:tblW w:w="5000" w:type="pct"/>
        <w:tblInd w:w="5" w:type="dxa"/>
        <w:tblCellMar>
          <w:top w:w="0" w:type="dxa"/>
          <w:left w:w="" w:type="dxa"/>
          <w:bottom w:w="0" w:type="dxa"/>
          <w:right w:w="0" w:type="dxa"/>
        </w:tblCellMar>
        <w:tblLook w:val="05E0"/>
      </w:tblPr>
      <w:tblGrid>
        <w:gridCol w:w="5391"/>
        <w:gridCol w:w="5391"/>
      </w:tblGrid>
      <w:tr>
        <w:tblPrEx>
          <w:tblW w:w="5000" w:type="pct"/>
          <w:tblInd w:w="5" w:type="dxa"/>
          <w:tblCellMar>
            <w:top w:w="0" w:type="dxa"/>
            <w:left w:w="" w:type="dxa"/>
            <w:bottom w:w="0" w:type="dxa"/>
            <w:right w:w="0" w:type="dxa"/>
          </w:tblCellMar>
          <w:tblLook w:val="05E0"/>
        </w:tblPrEx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spacing w:line="200" w:lineRule="atLeast"/>
              <w:jc w:val="left"/>
              <w:rPr>
                <w:rFonts w:ascii="Calibri" w:eastAsia="Calibri" w:hAnsi="Calibri" w:cs="Calibri"/>
                <w:spacing w:val="0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spacing w:line="200" w:lineRule="atLeast"/>
              <w:jc w:val="left"/>
              <w:rPr>
                <w:rFonts w:ascii="Calibri" w:eastAsia="Calibri" w:hAnsi="Calibri" w:cs="Calibri"/>
                <w:spacing w:val="0"/>
                <w:sz w:val="20"/>
                <w:szCs w:val="20"/>
              </w:rPr>
            </w:pPr>
          </w:p>
        </w:tc>
      </w:tr>
      <w:tr>
        <w:tblPrEx>
          <w:tblW w:w="5000" w:type="pct"/>
          <w:tblInd w:w="5" w:type="dxa"/>
          <w:tblCellMar>
            <w:top w:w="0" w:type="dxa"/>
            <w:left w:w="" w:type="dxa"/>
            <w:bottom w:w="0" w:type="dxa"/>
            <w:right w:w="0" w:type="dxa"/>
          </w:tblCellMar>
          <w:tblLook w:val="05E0"/>
        </w:tblPrEx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after="0" w:line="200" w:lineRule="atLeast"/>
              <w:ind w:left="435" w:hanging="357"/>
              <w:jc w:val="left"/>
              <w:rPr>
                <w:rFonts w:ascii="Calibri" w:eastAsia="Calibri" w:hAnsi="Calibri" w:cs="Calibri"/>
                <w:spacing w:val="0"/>
                <w:sz w:val="20"/>
                <w:szCs w:val="20"/>
              </w:rPr>
            </w:pPr>
            <w:bookmarkStart w:id="51" w:name="div_69"/>
            <w:r>
              <w:rPr>
                <w:rFonts w:ascii="Calibri" w:eastAsia="Calibri" w:hAnsi="Calibri" w:cs="Calibri"/>
                <w:spacing w:val="0"/>
                <w:sz w:val="20"/>
                <w:szCs w:val="20"/>
              </w:rPr>
              <w:t>Strong work ethic and consistent follow-through</w:t>
            </w:r>
            <w:bookmarkEnd w:id="51"/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after="0" w:line="200" w:lineRule="atLeast"/>
              <w:ind w:left="435" w:hanging="357"/>
              <w:jc w:val="left"/>
              <w:rPr>
                <w:rFonts w:ascii="Calibri" w:eastAsia="Calibri" w:hAnsi="Calibri" w:cs="Calibri"/>
                <w:spacing w:val="0"/>
                <w:sz w:val="20"/>
                <w:szCs w:val="20"/>
              </w:rPr>
            </w:pPr>
            <w:bookmarkStart w:id="52" w:name="div_70"/>
            <w:r>
              <w:rPr>
                <w:rFonts w:ascii="Calibri" w:eastAsia="Calibri" w:hAnsi="Calibri" w:cs="Calibri"/>
                <w:spacing w:val="0"/>
                <w:sz w:val="20"/>
                <w:szCs w:val="20"/>
              </w:rPr>
              <w:t>Learns new systems and processes quickly</w:t>
            </w:r>
            <w:bookmarkEnd w:id="52"/>
          </w:p>
        </w:tc>
      </w:tr>
      <w:tr>
        <w:tblPrEx>
          <w:tblW w:w="5000" w:type="pct"/>
          <w:tblInd w:w="5" w:type="dxa"/>
          <w:tblCellMar>
            <w:top w:w="0" w:type="dxa"/>
            <w:left w:w="" w:type="dxa"/>
            <w:bottom w:w="0" w:type="dxa"/>
            <w:right w:w="0" w:type="dxa"/>
          </w:tblCellMar>
          <w:tblLook w:val="05E0"/>
        </w:tblPrEx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after="0" w:line="200" w:lineRule="atLeast"/>
              <w:ind w:left="435" w:hanging="357"/>
              <w:jc w:val="left"/>
              <w:rPr>
                <w:rFonts w:ascii="Calibri" w:eastAsia="Calibri" w:hAnsi="Calibri" w:cs="Calibri"/>
                <w:spacing w:val="0"/>
                <w:sz w:val="20"/>
                <w:szCs w:val="20"/>
              </w:rPr>
            </w:pPr>
            <w:bookmarkStart w:id="53" w:name="div_71"/>
            <w:r>
              <w:rPr>
                <w:rFonts w:ascii="Calibri" w:eastAsia="Calibri" w:hAnsi="Calibri" w:cs="Calibri"/>
                <w:spacing w:val="0"/>
                <w:sz w:val="20"/>
                <w:szCs w:val="20"/>
              </w:rPr>
              <w:t>Comfortable with physical, hands-on work</w:t>
            </w:r>
            <w:bookmarkEnd w:id="53"/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after="0" w:line="200" w:lineRule="atLeast"/>
              <w:ind w:left="435" w:hanging="357"/>
              <w:jc w:val="left"/>
              <w:rPr>
                <w:rFonts w:ascii="Calibri" w:eastAsia="Calibri" w:hAnsi="Calibri" w:cs="Calibri"/>
                <w:spacing w:val="0"/>
                <w:sz w:val="20"/>
                <w:szCs w:val="20"/>
              </w:rPr>
            </w:pPr>
            <w:bookmarkStart w:id="54" w:name="div_72"/>
            <w:r>
              <w:rPr>
                <w:rFonts w:ascii="Calibri" w:eastAsia="Calibri" w:hAnsi="Calibri" w:cs="Calibri"/>
                <w:spacing w:val="0"/>
                <w:sz w:val="20"/>
                <w:szCs w:val="20"/>
              </w:rPr>
              <w:t>Reliable, punctual, and disciplined</w:t>
            </w:r>
            <w:bookmarkEnd w:id="54"/>
          </w:p>
        </w:tc>
      </w:tr>
      <w:tr>
        <w:tblPrEx>
          <w:tblW w:w="5000" w:type="pct"/>
          <w:tblInd w:w="5" w:type="dxa"/>
          <w:tblCellMar>
            <w:top w:w="0" w:type="dxa"/>
            <w:left w:w="" w:type="dxa"/>
            <w:bottom w:w="0" w:type="dxa"/>
            <w:right w:w="0" w:type="dxa"/>
          </w:tblCellMar>
          <w:tblLook w:val="05E0"/>
        </w:tblPrEx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numPr>
                <w:ilvl w:val="0"/>
                <w:numId w:val="1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after="0" w:line="200" w:lineRule="atLeast"/>
              <w:ind w:left="435" w:hanging="357"/>
              <w:jc w:val="left"/>
              <w:rPr>
                <w:rFonts w:ascii="Calibri" w:eastAsia="Calibri" w:hAnsi="Calibri" w:cs="Calibri"/>
                <w:spacing w:val="0"/>
                <w:sz w:val="20"/>
                <w:szCs w:val="20"/>
              </w:rPr>
            </w:pPr>
            <w:bookmarkStart w:id="55" w:name="div_73"/>
            <w:r>
              <w:rPr>
                <w:rFonts w:ascii="Calibri" w:eastAsia="Calibri" w:hAnsi="Calibri" w:cs="Calibri"/>
                <w:spacing w:val="0"/>
                <w:sz w:val="20"/>
                <w:szCs w:val="20"/>
              </w:rPr>
              <w:t>Team-oriented with leadership experience</w:t>
            </w:r>
            <w:bookmarkEnd w:id="55"/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numPr>
                <w:ilvl w:val="0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after="0" w:line="200" w:lineRule="atLeast"/>
              <w:ind w:left="435" w:hanging="357"/>
              <w:jc w:val="left"/>
              <w:rPr>
                <w:rFonts w:ascii="Calibri" w:eastAsia="Calibri" w:hAnsi="Calibri" w:cs="Calibri"/>
                <w:spacing w:val="0"/>
                <w:sz w:val="20"/>
                <w:szCs w:val="20"/>
              </w:rPr>
            </w:pPr>
            <w:bookmarkStart w:id="56" w:name="div_74"/>
            <w:r>
              <w:rPr>
                <w:rFonts w:ascii="Calibri" w:eastAsia="Calibri" w:hAnsi="Calibri" w:cs="Calibri"/>
                <w:spacing w:val="0"/>
                <w:sz w:val="20"/>
                <w:szCs w:val="20"/>
              </w:rPr>
              <w:t>Beginning training in supply chain, logistics, and inventory fundamentals</w:t>
            </w:r>
            <w:bookmarkEnd w:id="56"/>
          </w:p>
        </w:tc>
      </w:tr>
      <w:tr>
        <w:tblPrEx>
          <w:tblW w:w="5000" w:type="pct"/>
          <w:tblInd w:w="5" w:type="dxa"/>
          <w:tblCellMar>
            <w:top w:w="0" w:type="dxa"/>
            <w:left w:w="" w:type="dxa"/>
            <w:bottom w:w="0" w:type="dxa"/>
            <w:right w:w="0" w:type="dxa"/>
          </w:tblCellMar>
          <w:tblLook w:val="05E0"/>
        </w:tblPrEx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after="0" w:line="200" w:lineRule="atLeast"/>
              <w:ind w:left="435" w:hanging="357"/>
              <w:jc w:val="left"/>
              <w:rPr>
                <w:rFonts w:ascii="Calibri" w:eastAsia="Calibri" w:hAnsi="Calibri" w:cs="Calibri"/>
                <w:spacing w:val="0"/>
                <w:sz w:val="20"/>
                <w:szCs w:val="20"/>
              </w:rPr>
            </w:pPr>
            <w:bookmarkStart w:id="57" w:name="div_755740734392981"/>
            <w:r>
              <w:rPr>
                <w:rFonts w:ascii="Calibri" w:eastAsia="Calibri" w:hAnsi="Calibri" w:cs="Calibri"/>
                <w:spacing w:val="0"/>
                <w:sz w:val="20"/>
                <w:szCs w:val="20"/>
              </w:rPr>
              <w:t>Math aptitude</w:t>
            </w:r>
            <w:bookmarkEnd w:id="57"/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after="0" w:line="200" w:lineRule="atLeast"/>
              <w:ind w:left="435" w:hanging="357"/>
              <w:jc w:val="left"/>
              <w:rPr>
                <w:rFonts w:ascii="Calibri" w:eastAsia="Calibri" w:hAnsi="Calibri" w:cs="Calibri"/>
                <w:spacing w:val="0"/>
                <w:sz w:val="20"/>
                <w:szCs w:val="20"/>
              </w:rPr>
            </w:pPr>
            <w:bookmarkStart w:id="58" w:name="div_770801608556870"/>
            <w:r>
              <w:rPr>
                <w:rFonts w:ascii="Calibri" w:eastAsia="Calibri" w:hAnsi="Calibri" w:cs="Calibri"/>
                <w:spacing w:val="0"/>
                <w:sz w:val="20"/>
                <w:szCs w:val="20"/>
              </w:rPr>
              <w:t>Computer skills and Microsoft proficient</w:t>
            </w:r>
            <w:bookmarkEnd w:id="58"/>
          </w:p>
        </w:tc>
      </w:tr>
      <w:tr>
        <w:tblPrEx>
          <w:tblW w:w="5000" w:type="pct"/>
          <w:tblInd w:w="5" w:type="dxa"/>
          <w:tblCellMar>
            <w:top w:w="0" w:type="dxa"/>
            <w:left w:w="" w:type="dxa"/>
            <w:bottom w:w="0" w:type="dxa"/>
            <w:right w:w="0" w:type="dxa"/>
          </w:tblCellMar>
          <w:tblLook w:val="05E0"/>
        </w:tblPrEx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after="0" w:line="200" w:lineRule="atLeast"/>
              <w:ind w:left="435" w:hanging="357"/>
              <w:jc w:val="left"/>
              <w:rPr>
                <w:rFonts w:ascii="Calibri" w:eastAsia="Calibri" w:hAnsi="Calibri" w:cs="Calibri"/>
                <w:spacing w:val="0"/>
                <w:sz w:val="20"/>
                <w:szCs w:val="20"/>
              </w:rPr>
            </w:pPr>
            <w:bookmarkStart w:id="59" w:name="div_75"/>
            <w:r>
              <w:rPr>
                <w:rFonts w:ascii="Calibri" w:eastAsia="Calibri" w:hAnsi="Calibri" w:cs="Calibri"/>
                <w:spacing w:val="0"/>
                <w:sz w:val="20"/>
                <w:szCs w:val="20"/>
              </w:rPr>
              <w:t>Interested in customer-site operations, product flow, and TCOA</w:t>
            </w:r>
            <w:bookmarkEnd w:id="59"/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spacing w:line="200" w:lineRule="atLeast"/>
              <w:jc w:val="left"/>
              <w:rPr>
                <w:rFonts w:ascii="Calibri" w:eastAsia="Calibri" w:hAnsi="Calibri" w:cs="Calibri"/>
                <w:spacing w:val="0"/>
                <w:sz w:val="20"/>
                <w:szCs w:val="20"/>
              </w:rPr>
            </w:pPr>
          </w:p>
        </w:tc>
      </w:tr>
    </w:tbl>
    <w:p>
      <w:pPr>
        <w:spacing w:line="200" w:lineRule="atLeast"/>
        <w:ind w:left="0" w:right="0"/>
        <w:rPr>
          <w:rFonts w:ascii="Calibri" w:eastAsia="Calibri" w:hAnsi="Calibri" w:cs="Calibri"/>
          <w:spacing w:val="0"/>
          <w:sz w:val="20"/>
          <w:szCs w:val="20"/>
        </w:rPr>
      </w:pPr>
      <w:r>
        <w:rPr>
          <w:rFonts w:ascii="Calibri" w:eastAsia="Calibri" w:hAnsi="Calibri" w:cs="Calibri"/>
          <w:spacing w:val="0"/>
          <w:sz w:val="20"/>
          <w:szCs w:val="20"/>
        </w:rPr>
        <w:t> </w:t>
      </w:r>
    </w:p>
    <w:p>
      <w:pPr>
        <w:pBdr>
          <w:top w:val="none" w:sz="0" w:space="0" w:color="auto"/>
          <w:left w:val="none" w:sz="0" w:space="0" w:color="auto"/>
          <w:bottom w:val="single" w:sz="6" w:space="0" w:color="FFFFFF"/>
          <w:right w:val="none" w:sz="0" w:space="0" w:color="auto"/>
          <w:between w:val="single" w:sz="6" w:space="0" w:color="000000"/>
        </w:pBdr>
        <w:spacing w:before="0" w:line="220" w:lineRule="atLeast"/>
        <w:ind w:left="0" w:right="0"/>
        <w:jc w:val="left"/>
        <w:rPr>
          <w:rFonts w:ascii="Calibri" w:eastAsia="Calibri" w:hAnsi="Calibri" w:cs="Calibri"/>
          <w:b/>
          <w:bCs/>
          <w:caps/>
          <w:spacing w:val="0"/>
          <w:sz w:val="22"/>
          <w:szCs w:val="22"/>
        </w:rPr>
      </w:pPr>
      <w:bookmarkStart w:id="60" w:name="2190558273706705"/>
      <w:r>
        <w:rPr>
          <w:rFonts w:ascii="Calibri" w:eastAsia="Calibri" w:hAnsi="Calibri" w:cs="Calibri"/>
          <w:b/>
          <w:bCs/>
          <w:caps/>
          <w:spacing w:val="0"/>
          <w:sz w:val="22"/>
          <w:szCs w:val="22"/>
        </w:rPr>
        <w:t>additional notes for fastenal</w:t>
      </w:r>
      <w:bookmarkEnd w:id="60"/>
    </w:p>
    <w:p>
      <w:pPr>
        <w:pBdr>
          <w:top w:val="none" w:sz="0" w:space="0" w:color="auto"/>
          <w:left w:val="none" w:sz="0" w:space="0" w:color="auto"/>
          <w:bottom w:val="single" w:sz="6" w:space="0" w:color="FFFFFF"/>
          <w:right w:val="none" w:sz="0" w:space="0" w:color="auto"/>
          <w:between w:val="single" w:sz="6" w:space="0" w:color="000000"/>
        </w:pBdr>
        <w:tabs>
          <w:tab w:val="left" w:pos="192"/>
        </w:tabs>
        <w:spacing w:before="0" w:after="0" w:line="200" w:lineRule="atLeast"/>
        <w:ind w:left="0" w:right="0" w:firstLine="0"/>
        <w:jc w:val="left"/>
        <w:rPr>
          <w:rFonts w:ascii="Calibri" w:eastAsia="Calibri" w:hAnsi="Calibri" w:cs="Calibri"/>
          <w:spacing w:val="0"/>
          <w:sz w:val="20"/>
          <w:szCs w:val="20"/>
        </w:rPr>
      </w:pPr>
      <w:bookmarkStart w:id="61" w:name="div_77"/>
      <w:r>
        <w:rPr>
          <w:rFonts w:ascii="Calibri" w:eastAsia="Calibri" w:hAnsi="Calibri" w:cs="Calibri"/>
          <w:spacing w:val="0"/>
          <w:sz w:val="20"/>
          <w:szCs w:val="20"/>
        </w:rPr>
        <w:t>Available immediately Open to part-time or full-time Flexible scheduling while attending school</w:t>
      </w:r>
      <w:bookmarkEnd w:id="61"/>
    </w:p>
    <w:sectPr>
      <w:pgSz w:w="12225" w:h="15810"/>
      <w:pgMar w:top="719" w:right="719" w:bottom="719" w:left="719"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>
      <w:start w:val="1"/>
      <w:numFmt w:val="bullet"/>
      <w:suff w:val="nothing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hybridMultilevel"/>
    <w:tmpl w:val="000000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hybridMultilevel"/>
    <w:tmpl w:val="00000003"/>
    <w:lvl w:ilvl="0">
      <w:start w:val="1"/>
      <w:numFmt w:val="bullet"/>
      <w:suff w:val="nothing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4"/>
    <w:multiLevelType w:val="hybridMultilevel"/>
    <w:tmpl w:val="00000004"/>
    <w:lvl w:ilvl="0">
      <w:start w:val="1"/>
      <w:numFmt w:val="bullet"/>
      <w:suff w:val="nothing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0000005"/>
    <w:multiLevelType w:val="hybridMultilevel"/>
    <w:tmpl w:val="0000000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>
    <w:nsid w:val="00000006"/>
    <w:multiLevelType w:val="hybridMultilevel"/>
    <w:tmpl w:val="000000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>
    <w:nsid w:val="00000007"/>
    <w:multiLevelType w:val="hybridMultilevel"/>
    <w:tmpl w:val="0000000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>
    <w:nsid w:val="00000008"/>
    <w:multiLevelType w:val="hybridMultilevel"/>
    <w:tmpl w:val="000000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>
    <w:nsid w:val="00000009"/>
    <w:multiLevelType w:val="hybridMultilevel"/>
    <w:tmpl w:val="0000000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>
    <w:nsid w:val="0000000A"/>
    <w:multiLevelType w:val="hybridMultilevel"/>
    <w:tmpl w:val="000000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>
    <w:nsid w:val="0000000B"/>
    <w:multiLevelType w:val="hybridMultilevel"/>
    <w:tmpl w:val="0000000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>
    <w:nsid w:val="0000000C"/>
    <w:multiLevelType w:val="hybridMultilevel"/>
    <w:tmpl w:val="0000000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2">
    <w:nsid w:val="0000000D"/>
    <w:multiLevelType w:val="hybridMultilevel"/>
    <w:tmpl w:val="0000000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3">
    <w:nsid w:val="0000000E"/>
    <w:multiLevelType w:val="hybridMultilevel"/>
    <w:tmpl w:val="000000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4">
    <w:nsid w:val="0000000F"/>
    <w:multiLevelType w:val="hybridMultilevel"/>
    <w:tmpl w:val="0000000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>
    <w:nsid w:val="00000010"/>
    <w:multiLevelType w:val="hybridMultilevel"/>
    <w:tmpl w:val="0000001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print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ivWordSection1">
    <w:name w:val="div_WordSection1"/>
    <w:basedOn w:val="Normal"/>
  </w:style>
  <w:style w:type="character" w:customStyle="1" w:styleId="fs13">
    <w:name w:val="fs13"/>
    <w:basedOn w:val="DefaultParagraphFont"/>
  </w:style>
  <w:style w:type="paragraph" w:customStyle="1" w:styleId="liMsoNormal">
    <w:name w:val="li_MsoNormal"/>
    <w:basedOn w:val="Normal"/>
    <w:pPr>
      <w:spacing w:line="240" w:lineRule="atLeast"/>
    </w:pPr>
  </w:style>
  <w:style w:type="character" w:customStyle="1" w:styleId="fs13fw6ttuundefinedtdn">
    <w:name w:val="fs13 fw6 ttu undefined tdn"/>
    <w:basedOn w:val="DefaultParagraphFont"/>
  </w:style>
  <w:style w:type="character" w:customStyle="1" w:styleId="fs13fw6ttuundefined">
    <w:name w:val="fs13 fw6 ttu undefined"/>
    <w:basedOn w:val="DefaultParagraphFont"/>
  </w:style>
  <w:style w:type="table" w:customStyle="1" w:styleId="tableMsoNormalTable">
    <w:name w:val="table_MsoNormalTable"/>
    <w:basedOn w:val="TableNormal"/>
    <w:tblPr/>
  </w:style>
  <w:style w:type="character" w:customStyle="1" w:styleId="fs13fw4overflow-hidden">
    <w:name w:val="fs13 fw4 overflow-hidden"/>
    <w:basedOn w:val="DefaultParagraphFont"/>
  </w:style>
  <w:style w:type="character" w:customStyle="1" w:styleId="fs13fw4undefinedtdn">
    <w:name w:val="fs13 fw4 undefined tdn"/>
    <w:basedOn w:val="DefaultParagraphFont"/>
  </w:style>
  <w:style w:type="character" w:customStyle="1" w:styleId="fs13fw4undefined">
    <w:name w:val="fs13 fw4 undefined"/>
    <w:basedOn w:val="DefaultParagraphFont"/>
  </w:style>
  <w:style w:type="character" w:customStyle="1" w:styleId="fs13fw4text-rightundefinedtdn">
    <w:name w:val="fs13 fw4 text-right undefined tdn"/>
    <w:basedOn w:val="DefaultParagraphFont"/>
  </w:style>
  <w:style w:type="character" w:customStyle="1" w:styleId="fs13fw4text-rightundefined">
    <w:name w:val="fs13 fw4 text-right undefined"/>
    <w:basedOn w:val="DefaultParagraphFont"/>
  </w:style>
  <w:style w:type="character" w:customStyle="1" w:styleId="fs13fw6overflow-hidden">
    <w:name w:val="fs13 fw6 overflow-hidden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lolsen2242@gmail.com" TargetMode="Externa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cp:revision>0</cp:revision>
</cp:coreProperties>
</file>